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document.main+xml" PartName="/word/document.xml"/>
</Types>
</file>

<file path=_rels/.rels><?xml version="1.0" encoding="UTF-8" standalone="yes"?>
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

</file>

<file path=word/document.xml><?xml version="1.0" encoding="utf-8"?>
<w:document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:space="preserve">
  <w:body>
    <w:p>
      <w:pPr>
        <w:rPr>
          <w:rFonts w:ascii="Arial" w:cs="Arial" w:eastAsia="Arial" w:hAnsi="Arial"/>
          <w:sz w:val="24"/>
          <w:szCs w:val="24"/>
        </w:rPr>
        <w:jc w:val="center"/>
        <w:spacing w:before="78"/>
        <w:ind w:left="4281" w:right="4281"/>
      </w:pPr>
      <w:r>
        <w:rPr>
          <w:rFonts w:ascii="Arial" w:cs="Arial" w:eastAsia="Arial" w:hAnsi="Arial"/>
          <w:color w:val="0000FF"/>
          <w:sz w:val="24"/>
          <w:szCs w:val="24"/>
        </w:rPr>
      </w:r>
      <w:r>
        <w:rPr>
          <w:rFonts w:ascii="Arial" w:cs="Arial" w:eastAsia="Arial" w:hAnsi="Arial"/>
          <w:color w:val="0000FF"/>
          <w:spacing w:val="0"/>
          <w:w w:val="100"/>
          <w:sz w:val="24"/>
          <w:szCs w:val="24"/>
          <w:u w:color="0000FF" w:val="single"/>
        </w:rPr>
        <w:t>https://eduinsider.online/</w:t>
      </w:r>
      <w:r>
        <w:rPr>
          <w:rFonts w:ascii="Arial" w:cs="Arial" w:eastAsia="Arial" w:hAnsi="Arial"/>
          <w:color w:val="0000FF"/>
          <w:spacing w:val="0"/>
          <w:w w:val="100"/>
          <w:sz w:val="24"/>
          <w:szCs w:val="24"/>
        </w:rPr>
      </w:r>
      <w:r>
        <w:rPr>
          <w:rFonts w:ascii="Arial" w:cs="Arial" w:eastAsia="Arial" w:hAnsi="Arial"/>
          <w:color w:val="000000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8" w:line="160" w:lineRule="exact"/>
      </w:pPr>
      <w:r>
        <w:rPr>
          <w:sz w:val="16"/>
          <w:szCs w:val="16"/>
        </w:rPr>
      </w:r>
    </w:p>
    <w:p>
      <w:pPr>
        <w:rPr>
          <w:rFonts w:ascii="Calibri" w:cs="Calibri" w:eastAsia="Calibri" w:hAnsi="Calibri"/>
          <w:sz w:val="28"/>
          <w:szCs w:val="28"/>
        </w:rPr>
        <w:jc w:val="center"/>
        <w:ind w:left="220" w:right="220"/>
      </w:pPr>
      <w:r>
        <w:rPr>
          <w:rFonts w:ascii="Calibri" w:cs="Calibri" w:eastAsia="Calibri" w:hAnsi="Calibri"/>
          <w:b/>
          <w:sz w:val="28"/>
          <w:szCs w:val="28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CHECK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 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  <w:t>L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I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  <w:t>S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T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FOR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FA</w:t>
      </w:r>
      <w:r>
        <w:rPr>
          <w:rFonts w:ascii="Calibri" w:cs="Calibri" w:eastAsia="Calibri" w:hAnsi="Calibri"/>
          <w:b/>
          <w:spacing w:val="-2"/>
          <w:w w:val="100"/>
          <w:sz w:val="28"/>
          <w:szCs w:val="28"/>
          <w:u w:color="000000" w:val="thick"/>
        </w:rPr>
        <w:t>M</w:t>
      </w:r>
      <w:r>
        <w:rPr>
          <w:rFonts w:ascii="Calibri" w:cs="Calibri" w:eastAsia="Calibri" w:hAnsi="Calibri"/>
          <w:b/>
          <w:spacing w:val="-2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I</w:t>
      </w:r>
      <w:r>
        <w:rPr>
          <w:rFonts w:ascii="Calibri" w:cs="Calibri" w:eastAsia="Calibri" w:hAnsi="Calibri"/>
          <w:b/>
          <w:spacing w:val="-2"/>
          <w:w w:val="100"/>
          <w:sz w:val="28"/>
          <w:szCs w:val="28"/>
          <w:u w:color="000000" w:val="thick"/>
        </w:rPr>
        <w:t>L</w:t>
      </w:r>
      <w:r>
        <w:rPr>
          <w:rFonts w:ascii="Calibri" w:cs="Calibri" w:eastAsia="Calibri" w:hAnsi="Calibri"/>
          <w:b/>
          <w:spacing w:val="-2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Y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 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  <w:t>P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EN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  <w:t>S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ION</w:t>
      </w:r>
      <w:r>
        <w:rPr>
          <w:rFonts w:ascii="Calibri" w:cs="Calibri" w:eastAsia="Calibri" w:hAnsi="Calibri"/>
          <w:b/>
          <w:spacing w:val="-2"/>
          <w:w w:val="100"/>
          <w:sz w:val="28"/>
          <w:szCs w:val="28"/>
          <w:u w:color="000000" w:val="thick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CASE</w:t>
      </w:r>
      <w:r>
        <w:rPr>
          <w:rFonts w:ascii="Calibri" w:cs="Calibri" w:eastAsia="Calibri" w:hAnsi="Calibri"/>
          <w:b/>
          <w:spacing w:val="-2"/>
          <w:w w:val="100"/>
          <w:sz w:val="28"/>
          <w:szCs w:val="28"/>
          <w:u w:color="000000" w:val="thick"/>
        </w:rPr>
        <w:t> 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  <w:t>(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DEAT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H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D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  <w:t>U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RI</w:t>
      </w:r>
      <w:r>
        <w:rPr>
          <w:rFonts w:ascii="Calibri" w:cs="Calibri" w:eastAsia="Calibri" w:hAnsi="Calibri"/>
          <w:b/>
          <w:spacing w:val="-3"/>
          <w:w w:val="100"/>
          <w:sz w:val="28"/>
          <w:szCs w:val="28"/>
          <w:u w:color="000000" w:val="thick"/>
        </w:rPr>
        <w:t>N</w:t>
      </w:r>
      <w:r>
        <w:rPr>
          <w:rFonts w:ascii="Calibri" w:cs="Calibri" w:eastAsia="Calibri" w:hAnsi="Calibri"/>
          <w:b/>
          <w:spacing w:val="-3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G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S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  <w:t>E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RV</w:t>
      </w:r>
      <w:r>
        <w:rPr>
          <w:rFonts w:ascii="Calibri" w:cs="Calibri" w:eastAsia="Calibri" w:hAnsi="Calibri"/>
          <w:b/>
          <w:spacing w:val="-3"/>
          <w:w w:val="100"/>
          <w:sz w:val="28"/>
          <w:szCs w:val="28"/>
          <w:u w:color="000000" w:val="thick"/>
        </w:rPr>
        <w:t>I</w:t>
      </w:r>
      <w:r>
        <w:rPr>
          <w:rFonts w:ascii="Calibri" w:cs="Calibri" w:eastAsia="Calibri" w:hAnsi="Calibri"/>
          <w:b/>
          <w:spacing w:val="-3"/>
          <w:w w:val="100"/>
          <w:sz w:val="28"/>
          <w:szCs w:val="28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  <w:u w:color="000000" w:val="thick"/>
        </w:rPr>
        <w:t>CE)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</w:rPr>
        <w:t>                                      </w:t>
      </w:r>
      <w:r>
        <w:rPr>
          <w:rFonts w:ascii="Calibri" w:cs="Calibri" w:eastAsia="Calibri" w:hAnsi="Calibri"/>
          <w:b/>
          <w:spacing w:val="8"/>
          <w:w w:val="100"/>
          <w:sz w:val="28"/>
          <w:szCs w:val="28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</w:rPr>
        <w:t>C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</w:rPr>
        <w:t>L</w:t>
      </w:r>
      <w:r>
        <w:rPr>
          <w:rFonts w:ascii="Calibri" w:cs="Calibri" w:eastAsia="Calibri" w:hAnsi="Calibri"/>
          <w:b/>
          <w:spacing w:val="0"/>
          <w:w w:val="100"/>
          <w:sz w:val="28"/>
          <w:szCs w:val="28"/>
        </w:rPr>
        <w:t>-</w:t>
      </w:r>
      <w:r>
        <w:rPr>
          <w:rFonts w:ascii="Calibri" w:cs="Calibri" w:eastAsia="Calibri" w:hAnsi="Calibri"/>
          <w:b/>
          <w:spacing w:val="-1"/>
          <w:w w:val="100"/>
          <w:sz w:val="28"/>
          <w:szCs w:val="28"/>
        </w:rPr>
        <w:t>03</w:t>
      </w:r>
      <w:r>
        <w:rPr>
          <w:rFonts w:ascii="Calibri" w:cs="Calibri" w:eastAsia="Calibri" w:hAnsi="Calibri"/>
          <w:spacing w:val="0"/>
          <w:w w:val="100"/>
          <w:sz w:val="28"/>
          <w:szCs w:val="28"/>
        </w:rPr>
      </w:r>
    </w:p>
    <w:p>
      <w:pPr>
        <w:rPr>
          <w:sz w:val="24"/>
          <w:szCs w:val="24"/>
        </w:rPr>
        <w:jc w:val="left"/>
        <w:spacing w:before="8" w:line="240" w:lineRule="exact"/>
      </w:pPr>
      <w:r>
        <w:rPr>
          <w:sz w:val="24"/>
          <w:szCs w:val="24"/>
        </w:rPr>
      </w:r>
    </w:p>
    <w:tbl>
      <w:tblPr>
        <w:tblW w:type="auto" w:w="0"/>
        <w:tblLook w:val="01E0"/>
        <w:jc w:val="left"/>
        <w:tblInd w:type="dxa" w:w="106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/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32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Sr.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3536" w:right="3540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tem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/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325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g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hRule="exact" w:val="305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63" w:right="26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lica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ion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63" w:right="26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2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CNIC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lica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t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63" w:right="26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3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CNIC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eceas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63" w:right="26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4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3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ss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ort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es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ed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ogr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lica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t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5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63" w:right="26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5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Ce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63" w:right="26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6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Obi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ary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(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l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service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63" w:right="26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7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last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erized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sl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63" w:right="26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8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Family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sion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orma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(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ex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4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-1)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5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63" w:right="26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9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List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mily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3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3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/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FRC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3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10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ow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/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11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ma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age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12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ecimen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sig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/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mb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ssi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lica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er.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5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13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avit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j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ial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overy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ov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aym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t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595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14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q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iry,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iss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lli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.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EO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iary</w:t>
            </w:r>
          </w:p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o.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15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ra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lly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ersig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.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16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ac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rm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lly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veri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ied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k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.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5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17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om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/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k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.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18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ascii="Calibri" w:cs="Calibri" w:eastAsia="Calibri" w:hAnsi="Calibri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-3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w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/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o.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19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iss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3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oller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&amp;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La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.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PS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1</w:t>
            </w:r>
            <w:r>
              <w:rPr>
                <w:rFonts w:ascii="Calibri" w:cs="Calibri" w:eastAsia="Calibri" w:hAnsi="Calibri"/>
                <w:spacing w:val="8"/>
                <w:w w:val="100"/>
                <w:sz w:val="24"/>
                <w:szCs w:val="24"/>
              </w:rPr>
              <w:t>6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20)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20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Servi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(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1</w:t>
            </w:r>
            <w:r>
              <w:rPr>
                <w:rFonts w:ascii="Calibri" w:cs="Calibri" w:eastAsia="Calibri" w:hAnsi="Calibri"/>
                <w:spacing w:val="3"/>
                <w:w w:val="100"/>
                <w:sz w:val="24"/>
                <w:szCs w:val="24"/>
              </w:rPr>
              <w:t>6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-20)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5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21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service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k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.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3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22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Origi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al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service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k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.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302"/>
        </w:trPr>
        <w:tc>
          <w:tcPr>
            <w:tcW w:type="dxa" w:w="739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241"/>
            </w:pP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23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8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0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essi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e.</w:t>
            </w:r>
          </w:p>
        </w:tc>
        <w:tc>
          <w:tcPr>
            <w:tcW w:type="dxa" w:w="154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</w:tbl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="200" w:lineRule="exact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7" w:line="240" w:lineRule="exact"/>
      </w:pPr>
      <w:r>
        <w:rPr>
          <w:sz w:val="24"/>
          <w:szCs w:val="24"/>
        </w:rPr>
      </w:r>
    </w:p>
    <w:p>
      <w:pPr>
        <w:rPr>
          <w:rFonts w:ascii="Calibri" w:cs="Calibri" w:eastAsia="Calibri" w:hAnsi="Calibri"/>
          <w:sz w:val="24"/>
          <w:szCs w:val="24"/>
        </w:rPr>
        <w:jc w:val="right"/>
        <w:spacing w:before="7"/>
        <w:ind w:right="221"/>
      </w:pP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Sign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a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t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u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r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e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of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H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e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a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d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T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e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a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c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h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e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r</w:t>
      </w:r>
      <w:r>
        <w:rPr>
          <w:rFonts w:ascii="Calibri" w:cs="Calibri" w:eastAsia="Calibri" w:hAnsi="Calibri"/>
          <w:spacing w:val="0"/>
          <w:w w:val="100"/>
          <w:sz w:val="24"/>
          <w:szCs w:val="24"/>
        </w:rPr>
      </w:r>
    </w:p>
    <w:p>
      <w:pPr>
        <w:rPr>
          <w:sz w:val="22"/>
          <w:szCs w:val="22"/>
        </w:rPr>
        <w:jc w:val="left"/>
        <w:spacing w:before="15" w:line="220" w:lineRule="exact"/>
      </w:pPr>
      <w:r>
        <w:rPr>
          <w:sz w:val="22"/>
          <w:szCs w:val="22"/>
        </w:rPr>
      </w:r>
    </w:p>
    <w:p>
      <w:pPr>
        <w:rPr>
          <w:rFonts w:ascii="Calibri" w:cs="Calibri" w:eastAsia="Calibri" w:hAnsi="Calibri"/>
          <w:sz w:val="24"/>
          <w:szCs w:val="24"/>
        </w:rPr>
        <w:jc w:val="left"/>
        <w:spacing w:before="7"/>
        <w:ind w:left="220"/>
      </w:pPr>
      <w:r>
        <w:rPr>
          <w:rFonts w:ascii="Calibri" w:cs="Calibri" w:eastAsia="Calibri" w:hAnsi="Calibri"/>
          <w:b/>
          <w:sz w:val="24"/>
          <w:szCs w:val="24"/>
        </w:rPr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  <w:u w:color="000000" w:val="thick"/>
        </w:rPr>
        <w:t>T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  <w:u w:color="000000" w:val="thick"/>
        </w:rPr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  <w:u w:color="000000" w:val="thick"/>
        </w:rPr>
        <w:t>i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  <w:u w:color="000000" w:val="thick"/>
        </w:rPr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  <w:u w:color="000000" w:val="thick"/>
        </w:rPr>
        <w:t>m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  <w:u w:color="000000" w:val="thick"/>
        </w:rPr>
        <w:t>e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  <w:u w:color="000000" w:val="thick"/>
        </w:rPr>
        <w:t> 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  <w:u w:color="000000" w:val="thick"/>
        </w:rPr>
        <w:t>L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  <w:u w:color="000000" w:val="thick"/>
        </w:rPr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  <w:u w:color="000000" w:val="thick"/>
        </w:rPr>
        <w:t>i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  <w:u w:color="000000" w:val="thick"/>
        </w:rPr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  <w:u w:color="000000" w:val="thick"/>
        </w:rPr>
        <w:t>n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  <w:u w:color="000000" w:val="thick"/>
        </w:rPr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  <w:u w:color="000000" w:val="thick"/>
        </w:rPr>
        <w:t>e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</w:r>
      <w:r>
        <w:rPr>
          <w:rFonts w:ascii="Calibri" w:cs="Calibri" w:eastAsia="Calibri" w:hAnsi="Calibri"/>
          <w:spacing w:val="0"/>
          <w:w w:val="100"/>
          <w:sz w:val="24"/>
          <w:szCs w:val="24"/>
        </w:rPr>
      </w:r>
    </w:p>
    <w:p>
      <w:pPr>
        <w:rPr>
          <w:sz w:val="22"/>
          <w:szCs w:val="22"/>
        </w:rPr>
        <w:jc w:val="left"/>
        <w:spacing w:before="18" w:line="220" w:lineRule="exact"/>
      </w:pPr>
      <w:r>
        <w:rPr>
          <w:sz w:val="22"/>
          <w:szCs w:val="22"/>
        </w:rPr>
      </w:r>
    </w:p>
    <w:p>
      <w:pPr>
        <w:rPr>
          <w:rFonts w:ascii="Calibri" w:cs="Calibri" w:eastAsia="Calibri" w:hAnsi="Calibri"/>
          <w:sz w:val="24"/>
          <w:szCs w:val="24"/>
        </w:rPr>
        <w:jc w:val="left"/>
        <w:spacing w:before="7"/>
        <w:ind w:left="220"/>
      </w:pP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No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o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f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f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i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ce</w:t>
      </w:r>
      <w:r>
        <w:rPr>
          <w:rFonts w:ascii="Calibri" w:cs="Calibri" w:eastAsia="Calibri" w:hAnsi="Calibri"/>
          <w:b/>
          <w:spacing w:val="-2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w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i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l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l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take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m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o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r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e</w:t>
      </w:r>
      <w:r>
        <w:rPr>
          <w:rFonts w:ascii="Calibri" w:cs="Calibri" w:eastAsia="Calibri" w:hAnsi="Calibri"/>
          <w:b/>
          <w:spacing w:val="-2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t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h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a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n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3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or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4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 </w:t>
      </w:r>
      <w:r>
        <w:rPr>
          <w:rFonts w:ascii="Calibri" w:cs="Calibri" w:eastAsia="Calibri" w:hAnsi="Calibri"/>
          <w:b/>
          <w:spacing w:val="1"/>
          <w:w w:val="100"/>
          <w:sz w:val="24"/>
          <w:szCs w:val="24"/>
        </w:rPr>
        <w:t>d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a</w:t>
      </w:r>
      <w:r>
        <w:rPr>
          <w:rFonts w:ascii="Calibri" w:cs="Calibri" w:eastAsia="Calibri" w:hAnsi="Calibri"/>
          <w:b/>
          <w:spacing w:val="-1"/>
          <w:w w:val="100"/>
          <w:sz w:val="24"/>
          <w:szCs w:val="24"/>
        </w:rPr>
        <w:t>y</w:t>
      </w:r>
      <w:r>
        <w:rPr>
          <w:rFonts w:ascii="Calibri" w:cs="Calibri" w:eastAsia="Calibri" w:hAnsi="Calibri"/>
          <w:b/>
          <w:spacing w:val="0"/>
          <w:w w:val="100"/>
          <w:sz w:val="24"/>
          <w:szCs w:val="24"/>
        </w:rPr>
        <w:t>s.</w:t>
      </w:r>
      <w:r>
        <w:rPr>
          <w:rFonts w:ascii="Calibri" w:cs="Calibri" w:eastAsia="Calibri" w:hAnsi="Calibri"/>
          <w:spacing w:val="0"/>
          <w:w w:val="10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4" w:line="240" w:lineRule="exact"/>
      </w:pPr>
      <w:r>
        <w:rPr>
          <w:sz w:val="24"/>
          <w:szCs w:val="24"/>
        </w:rPr>
      </w:r>
    </w:p>
    <w:tbl>
      <w:tblPr>
        <w:tblW w:type="auto" w:w="0"/>
        <w:tblLook w:val="01E0"/>
        <w:jc w:val="left"/>
        <w:tblInd w:type="dxa" w:w="106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/>
      <w:tr>
        <w:trPr>
          <w:trHeight w:hRule="exact" w:val="595"/>
        </w:trPr>
        <w:tc>
          <w:tcPr>
            <w:tcW w:type="dxa" w:w="316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53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cer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b/>
                <w:spacing w:val="-2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b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ty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171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9"/>
            </w:pP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ceiv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1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49" w:right="255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w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ind w:left="583" w:right="588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220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spacing w:line="280" w:lineRule="exact"/>
              <w:ind w:left="203" w:right="207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b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b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center"/>
              <w:ind w:left="530" w:right="531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type="dxa" w:w="220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24"/>
            </w:pP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Sign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b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b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b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b/>
                <w:spacing w:val="0"/>
                <w:w w:val="100"/>
                <w:sz w:val="24"/>
                <w:szCs w:val="24"/>
              </w:rPr>
              <w:t>cer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</w:r>
          </w:p>
        </w:tc>
      </w:tr>
      <w:tr>
        <w:trPr>
          <w:trHeight w:hRule="exact" w:val="596"/>
        </w:trPr>
        <w:tc>
          <w:tcPr>
            <w:tcW w:type="dxa" w:w="316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2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O/O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mas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</w:t>
            </w:r>
          </w:p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ind w:left="102"/>
            </w:pP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/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al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/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Calibri" w:cs="Calibri" w:eastAsia="Calibri" w:hAnsi="Calibri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ori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</w:p>
        </w:tc>
        <w:tc>
          <w:tcPr>
            <w:tcW w:type="dxa" w:w="171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1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598"/>
        </w:trPr>
        <w:tc>
          <w:tcPr>
            <w:tcW w:type="dxa" w:w="316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2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O/O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AEO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/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Z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al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type="dxa" w:w="171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1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595"/>
        </w:trPr>
        <w:tc>
          <w:tcPr>
            <w:tcW w:type="dxa" w:w="316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2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O/O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y.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EO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(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ase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f</w:t>
            </w:r>
          </w:p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ind w:left="102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ima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le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Sch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ol)</w:t>
            </w:r>
          </w:p>
        </w:tc>
        <w:tc>
          <w:tcPr>
            <w:tcW w:type="dxa" w:w="171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1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595"/>
        </w:trPr>
        <w:tc>
          <w:tcPr>
            <w:tcW w:type="dxa" w:w="316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2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O/O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D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er</w:t>
            </w:r>
            <w:r>
              <w:rPr>
                <w:rFonts w:ascii="Calibri" w:cs="Calibri" w:eastAsia="Calibri" w:hAnsi="Calibri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d</w:t>
            </w:r>
          </w:p>
        </w:tc>
        <w:tc>
          <w:tcPr>
            <w:tcW w:type="dxa" w:w="171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1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  <w:tr>
        <w:trPr>
          <w:trHeight w:hRule="exact" w:val="598"/>
        </w:trPr>
        <w:tc>
          <w:tcPr>
            <w:tcW w:type="dxa" w:w="3168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spacing w:line="280" w:lineRule="exact"/>
              <w:ind w:left="102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CEO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(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If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om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ascii="Calibri" w:cs="Calibri" w:eastAsia="Calibri" w:hAnsi="Calibri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t</w:t>
            </w:r>
          </w:p>
          <w:p>
            <w:pPr>
              <w:rPr>
                <w:rFonts w:ascii="Calibri" w:cs="Calibri" w:eastAsia="Calibri" w:hAnsi="Calibri"/>
                <w:sz w:val="24"/>
                <w:szCs w:val="24"/>
              </w:rPr>
              <w:jc w:val="left"/>
              <w:ind w:left="102"/>
            </w:pP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u</w:t>
            </w:r>
            <w:r>
              <w:rPr>
                <w:rFonts w:ascii="Calibri" w:cs="Calibri" w:eastAsia="Calibri" w:hAnsi="Calibri"/>
                <w:spacing w:val="-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h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ori</w:t>
            </w:r>
            <w:r>
              <w:rPr>
                <w:rFonts w:ascii="Calibri" w:cs="Calibri" w:eastAsia="Calibri" w:hAnsi="Calibri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ascii="Calibri" w:cs="Calibri" w:eastAsia="Calibri" w:hAnsi="Calibri"/>
                <w:spacing w:val="0"/>
                <w:w w:val="100"/>
                <w:sz w:val="24"/>
                <w:szCs w:val="24"/>
              </w:rPr>
              <w:t>y)</w:t>
            </w:r>
          </w:p>
        </w:tc>
        <w:tc>
          <w:tcPr>
            <w:tcW w:type="dxa" w:w="1712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1731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3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  <w:tc>
          <w:tcPr>
            <w:tcW w:type="dxa" w:w="220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/>
        </w:tc>
      </w:tr>
    </w:tbl>
    <w:sectPr>
      <w:type w:val="continuous"/>
      <w:pgSz w:h="20160" w:w="12240"/>
      <w:pgMar w:bottom="280" w:left="500" w:right="500" w:top="22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theme/theme1.xml" Type="http://schemas.openxmlformats.org/officeDocument/2006/relationships/theme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/>
</file>