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292EE" w14:textId="77777777" w:rsidR="00385F64" w:rsidRDefault="00000000" w:rsidP="00D02685">
      <w:pPr>
        <w:spacing w:before="78" w:line="260" w:lineRule="exact"/>
        <w:ind w:left="2880" w:right="4555" w:firstLine="72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FF"/>
          <w:position w:val="-1"/>
          <w:sz w:val="24"/>
          <w:szCs w:val="24"/>
          <w:u w:val="single" w:color="0000FF"/>
        </w:rPr>
        <w:t>https://eduinsider.pk/</w:t>
      </w:r>
    </w:p>
    <w:p w14:paraId="39CBB39D" w14:textId="77777777" w:rsidR="00385F64" w:rsidRDefault="00385F64">
      <w:pPr>
        <w:spacing w:before="19" w:line="240" w:lineRule="exact"/>
        <w:rPr>
          <w:sz w:val="24"/>
          <w:szCs w:val="24"/>
        </w:rPr>
      </w:pPr>
    </w:p>
    <w:p w14:paraId="56B67150" w14:textId="2DF0662A" w:rsidR="00385F64" w:rsidRDefault="00000000">
      <w:pPr>
        <w:spacing w:before="7"/>
        <w:ind w:left="30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CHECK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L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I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ST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F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O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R</w:t>
      </w:r>
      <w:r>
        <w:rPr>
          <w:rFonts w:ascii="Calibri" w:eastAsia="Calibri" w:hAnsi="Calibri" w:cs="Calibri"/>
          <w:b/>
          <w:spacing w:val="2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>F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I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N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A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N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>CI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A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 xml:space="preserve">L 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A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S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S</w:t>
      </w:r>
      <w:r w:rsidR="0033563A"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IS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TA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N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>C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E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DE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>C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E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A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SED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PENSI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O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N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C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A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SE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(D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>E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AT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H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D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UR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I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NG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SE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R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VIC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E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)</w:t>
      </w:r>
      <w:r>
        <w:rPr>
          <w:rFonts w:ascii="Calibri" w:eastAsia="Calibri" w:hAnsi="Calibri" w:cs="Calibri"/>
          <w:b/>
          <w:sz w:val="24"/>
          <w:szCs w:val="24"/>
        </w:rPr>
        <w:t xml:space="preserve">                C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-06</w:t>
      </w:r>
    </w:p>
    <w:p w14:paraId="3025FDC1" w14:textId="77777777" w:rsidR="00385F64" w:rsidRDefault="00385F64">
      <w:pPr>
        <w:spacing w:before="2" w:line="24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6"/>
        <w:gridCol w:w="8553"/>
        <w:gridCol w:w="1482"/>
      </w:tblGrid>
      <w:tr w:rsidR="00385F64" w14:paraId="35178D98" w14:textId="77777777" w:rsidTr="00D02685">
        <w:trPr>
          <w:trHeight w:hRule="exact" w:val="66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499F9" w14:textId="77777777" w:rsidR="00385F64" w:rsidRDefault="00000000">
            <w:pPr>
              <w:spacing w:line="280" w:lineRule="exact"/>
              <w:ind w:left="23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Sr.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3BC86" w14:textId="3CADE14C" w:rsidR="00385F64" w:rsidRDefault="00000000">
            <w:pPr>
              <w:spacing w:line="280" w:lineRule="exact"/>
              <w:ind w:left="3581" w:right="3586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tem /</w:t>
            </w:r>
            <w:r w:rsidR="00D02685"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te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y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343D10" w14:textId="77777777" w:rsidR="00385F64" w:rsidRDefault="00000000">
            <w:pPr>
              <w:spacing w:line="280" w:lineRule="exact"/>
              <w:ind w:left="31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ag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e N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.</w:t>
            </w:r>
          </w:p>
        </w:tc>
      </w:tr>
      <w:tr w:rsidR="00385F64" w14:paraId="37AAB0F5" w14:textId="77777777" w:rsidTr="00D02685">
        <w:trPr>
          <w:trHeight w:hRule="exact" w:val="68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9FC095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ABEF19" w14:textId="77777777" w:rsidR="00385F64" w:rsidRDefault="00000000">
            <w:pPr>
              <w:spacing w:line="320" w:lineRule="exact"/>
              <w:ind w:left="10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Ap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>p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lic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tion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w/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ido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pacing w:val="-3"/>
                <w:sz w:val="28"/>
                <w:szCs w:val="28"/>
              </w:rPr>
              <w:t>/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oth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0032D4" w14:textId="77777777" w:rsidR="00385F64" w:rsidRDefault="00385F64"/>
        </w:tc>
      </w:tr>
      <w:tr w:rsidR="00385F64" w14:paraId="0C8A3609" w14:textId="77777777" w:rsidTr="00D02685">
        <w:trPr>
          <w:trHeight w:hRule="exact" w:val="43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536B7D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2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F74FF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 CNIC of 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lica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484BA1" w14:textId="77777777" w:rsidR="00385F64" w:rsidRDefault="00385F64"/>
        </w:tc>
      </w:tr>
      <w:tr w:rsidR="00385F64" w14:paraId="0B18E40B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47A2E1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4060A4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f CNIC of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ec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as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loyee 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legal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rs.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C83152" w14:textId="77777777" w:rsidR="00385F64" w:rsidRDefault="00385F64"/>
        </w:tc>
      </w:tr>
      <w:tr w:rsidR="00385F64" w14:paraId="5B943326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F137E3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4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F9DAA7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f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gi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ra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issu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UC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614AE" w14:textId="77777777" w:rsidR="00385F64" w:rsidRDefault="00385F64"/>
        </w:tc>
      </w:tr>
      <w:tr w:rsidR="00385F64" w14:paraId="1DC423A5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7B0DC6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CC3E06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 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tu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ry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ion iss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41E88" w14:textId="77777777" w:rsidR="00385F64" w:rsidRDefault="00385F64"/>
        </w:tc>
      </w:tr>
      <w:tr w:rsidR="00385F64" w14:paraId="5A4EB7F0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83B6D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2C66D7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List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mily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ers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d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lly C/S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22051" w14:textId="77777777" w:rsidR="00385F64" w:rsidRDefault="00385F64"/>
        </w:tc>
      </w:tr>
      <w:tr w:rsidR="00385F64" w14:paraId="5DF48E93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F35D56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7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507C57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RA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amily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egis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BEF61C" w14:textId="77777777" w:rsidR="00385F64" w:rsidRDefault="00385F64"/>
        </w:tc>
      </w:tr>
      <w:tr w:rsidR="00385F64" w14:paraId="58009C37" w14:textId="77777777" w:rsidTr="00D02685">
        <w:trPr>
          <w:trHeight w:hRule="exact" w:val="439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E87A7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8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76DADF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arri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ver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B7889B" w14:textId="77777777" w:rsidR="00385F64" w:rsidRDefault="00385F64"/>
        </w:tc>
      </w:tr>
      <w:tr w:rsidR="00385F64" w14:paraId="6AA155DA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75D834" w14:textId="77777777" w:rsidR="00385F64" w:rsidRDefault="00000000">
            <w:pPr>
              <w:spacing w:line="280" w:lineRule="exact"/>
              <w:ind w:left="263" w:right="26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9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F3FDCA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EC/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C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lly co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ed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EO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5BD903" w14:textId="77777777" w:rsidR="00385F64" w:rsidRDefault="00385F64"/>
        </w:tc>
      </w:tr>
      <w:tr w:rsidR="00385F64" w14:paraId="78AEC6CA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677F82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10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938CF8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f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year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ere in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 is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vaila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le.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93F1C4" w14:textId="77777777" w:rsidR="00385F64" w:rsidRDefault="00385F64"/>
        </w:tc>
      </w:tr>
      <w:tr w:rsidR="00385F64" w14:paraId="09DAD45F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0D245F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11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394D6A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Last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eri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z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ay s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LPC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5BD3D8" w14:textId="77777777" w:rsidR="00385F64" w:rsidRDefault="00385F64"/>
        </w:tc>
      </w:tr>
      <w:tr w:rsidR="00385F64" w14:paraId="6D829378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11FE41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12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3D0DD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ff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avit on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j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ial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all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legal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rs.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80928A" w14:textId="77777777" w:rsidR="00385F64" w:rsidRDefault="00385F64"/>
        </w:tc>
      </w:tr>
      <w:tr w:rsidR="00385F64" w14:paraId="05665126" w14:textId="77777777" w:rsidTr="00D02685">
        <w:trPr>
          <w:trHeight w:hRule="exact" w:val="43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604C8B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13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54458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 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essi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BA143" w14:textId="77777777" w:rsidR="00385F64" w:rsidRDefault="00385F64"/>
        </w:tc>
      </w:tr>
      <w:tr w:rsidR="00385F64" w14:paraId="3C4F1E4A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43CF0F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14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B4B63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Origi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service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ook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of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eceas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loye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8061B" w14:textId="77777777" w:rsidR="00385F64" w:rsidRDefault="00385F64"/>
        </w:tc>
      </w:tr>
      <w:tr w:rsidR="00385F64" w14:paraId="360EE9D3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49C6B0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15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58248F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Ce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(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If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qu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)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7F3488" w14:textId="77777777" w:rsidR="00385F64" w:rsidRDefault="00385F64"/>
        </w:tc>
      </w:tr>
      <w:tr w:rsidR="00385F64" w14:paraId="51A75409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2D01C4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16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A9AC4B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ecimen Sig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tu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lica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3AF42" w14:textId="77777777" w:rsidR="00385F64" w:rsidRDefault="00385F64"/>
        </w:tc>
      </w:tr>
      <w:tr w:rsidR="00385F64" w14:paraId="53158D31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4FCE0A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17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A01745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ed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of P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sion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A99067" w14:textId="77777777" w:rsidR="00385F64" w:rsidRDefault="00385F64"/>
        </w:tc>
      </w:tr>
      <w:tr w:rsidR="00385F64" w14:paraId="73B8892B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D67F77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18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E5034C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BC593F" w14:textId="77777777" w:rsidR="00385F64" w:rsidRDefault="00385F64"/>
        </w:tc>
      </w:tr>
      <w:tr w:rsidR="00385F64" w14:paraId="49BBBB5F" w14:textId="77777777" w:rsidTr="00D02685">
        <w:trPr>
          <w:trHeight w:hRule="exact" w:val="43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733B2C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19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B1C6E6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Servi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issu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ad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283D12" w14:textId="77777777" w:rsidR="00385F64" w:rsidRDefault="00385F64"/>
        </w:tc>
      </w:tr>
      <w:tr w:rsidR="00385F64" w14:paraId="5F70B768" w14:textId="77777777" w:rsidTr="00D02685">
        <w:trPr>
          <w:trHeight w:hRule="exact" w:val="43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101190" w14:textId="77777777" w:rsidR="00385F64" w:rsidRDefault="00000000">
            <w:pPr>
              <w:spacing w:line="280" w:lineRule="exact"/>
              <w:ind w:left="241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20</w:t>
            </w:r>
          </w:p>
        </w:tc>
        <w:tc>
          <w:tcPr>
            <w:tcW w:w="85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EAA49" w14:textId="77777777" w:rsidR="00385F64" w:rsidRDefault="00000000">
            <w:pPr>
              <w:spacing w:line="280" w:lineRule="exact"/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ff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avi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 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overy.</w:t>
            </w:r>
          </w:p>
        </w:tc>
        <w:tc>
          <w:tcPr>
            <w:tcW w:w="14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579EB6" w14:textId="77777777" w:rsidR="00385F64" w:rsidRDefault="00385F64"/>
        </w:tc>
      </w:tr>
    </w:tbl>
    <w:p w14:paraId="606A7AF2" w14:textId="77777777" w:rsidR="00385F64" w:rsidRDefault="00385F64">
      <w:pPr>
        <w:spacing w:line="200" w:lineRule="exact"/>
      </w:pPr>
    </w:p>
    <w:p w14:paraId="70545783" w14:textId="77777777" w:rsidR="00D02685" w:rsidRDefault="00D02685" w:rsidP="00D02685">
      <w:pPr>
        <w:spacing w:before="7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Ti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m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 xml:space="preserve">e </w:t>
      </w:r>
      <w:r>
        <w:rPr>
          <w:rFonts w:ascii="Calibri" w:eastAsia="Calibri" w:hAnsi="Calibri" w:cs="Calibri"/>
          <w:b/>
          <w:spacing w:val="-1"/>
          <w:sz w:val="24"/>
          <w:szCs w:val="24"/>
          <w:u w:val="thick" w:color="000000"/>
        </w:rPr>
        <w:t>L</w:t>
      </w:r>
      <w:r>
        <w:rPr>
          <w:rFonts w:ascii="Calibri" w:eastAsia="Calibri" w:hAnsi="Calibri" w:cs="Calibri"/>
          <w:b/>
          <w:spacing w:val="1"/>
          <w:sz w:val="24"/>
          <w:szCs w:val="24"/>
          <w:u w:val="thick" w:color="000000"/>
        </w:rPr>
        <w:t>in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e</w:t>
      </w:r>
    </w:p>
    <w:p w14:paraId="422B5885" w14:textId="6EAE3CB7" w:rsidR="00385F64" w:rsidRPr="00D02685" w:rsidRDefault="00000000" w:rsidP="00D02685">
      <w:pPr>
        <w:spacing w:before="7"/>
        <w:ind w:right="301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Sign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b/>
          <w:sz w:val="24"/>
          <w:szCs w:val="24"/>
        </w:rPr>
        <w:t>t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ur</w:t>
      </w:r>
      <w:r>
        <w:rPr>
          <w:rFonts w:ascii="Calibri" w:eastAsia="Calibri" w:hAnsi="Calibri" w:cs="Calibri"/>
          <w:b/>
          <w:sz w:val="24"/>
          <w:szCs w:val="24"/>
        </w:rPr>
        <w:t>e of H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ea</w:t>
      </w:r>
      <w:r>
        <w:rPr>
          <w:rFonts w:ascii="Calibri" w:eastAsia="Calibri" w:hAnsi="Calibri" w:cs="Calibri"/>
          <w:b/>
          <w:sz w:val="24"/>
          <w:szCs w:val="24"/>
        </w:rPr>
        <w:t>d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 xml:space="preserve"> T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ea</w:t>
      </w:r>
      <w:r>
        <w:rPr>
          <w:rFonts w:ascii="Calibri" w:eastAsia="Calibri" w:hAnsi="Calibri" w:cs="Calibri"/>
          <w:b/>
          <w:sz w:val="24"/>
          <w:szCs w:val="24"/>
        </w:rPr>
        <w:t>c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he</w:t>
      </w:r>
      <w:r>
        <w:rPr>
          <w:rFonts w:ascii="Calibri" w:eastAsia="Calibri" w:hAnsi="Calibri" w:cs="Calibri"/>
          <w:b/>
          <w:sz w:val="24"/>
          <w:szCs w:val="24"/>
        </w:rPr>
        <w:t>r</w:t>
      </w:r>
    </w:p>
    <w:p w14:paraId="13EFCDAF" w14:textId="77777777" w:rsidR="00385F64" w:rsidRDefault="00000000">
      <w:pPr>
        <w:spacing w:before="7"/>
        <w:ind w:left="2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No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o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fi</w:t>
      </w:r>
      <w:r>
        <w:rPr>
          <w:rFonts w:ascii="Calibri" w:eastAsia="Calibri" w:hAnsi="Calibri" w:cs="Calibri"/>
          <w:b/>
          <w:sz w:val="24"/>
          <w:szCs w:val="24"/>
        </w:rPr>
        <w:t>ce</w:t>
      </w:r>
      <w:r>
        <w:rPr>
          <w:rFonts w:ascii="Calibri" w:eastAsia="Calibri" w:hAnsi="Calibri" w:cs="Calibri"/>
          <w:b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w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b/>
          <w:sz w:val="24"/>
          <w:szCs w:val="24"/>
        </w:rPr>
        <w:t>l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 xml:space="preserve">take 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b/>
          <w:sz w:val="24"/>
          <w:szCs w:val="24"/>
        </w:rPr>
        <w:t>o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b/>
          <w:sz w:val="24"/>
          <w:szCs w:val="24"/>
        </w:rPr>
        <w:t>e</w:t>
      </w:r>
      <w:r>
        <w:rPr>
          <w:rFonts w:ascii="Calibri" w:eastAsia="Calibri" w:hAnsi="Calibri" w:cs="Calibri"/>
          <w:b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t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b/>
          <w:sz w:val="24"/>
          <w:szCs w:val="24"/>
        </w:rPr>
        <w:t>n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3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or 4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ay</w:t>
      </w:r>
      <w:r>
        <w:rPr>
          <w:rFonts w:ascii="Calibri" w:eastAsia="Calibri" w:hAnsi="Calibri" w:cs="Calibri"/>
          <w:b/>
          <w:sz w:val="24"/>
          <w:szCs w:val="24"/>
        </w:rPr>
        <w:t>s.</w:t>
      </w:r>
    </w:p>
    <w:p w14:paraId="71B268D2" w14:textId="77777777" w:rsidR="00385F64" w:rsidRDefault="00385F64">
      <w:pPr>
        <w:spacing w:before="1" w:line="24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8"/>
        <w:gridCol w:w="1712"/>
        <w:gridCol w:w="1731"/>
        <w:gridCol w:w="2203"/>
        <w:gridCol w:w="2204"/>
      </w:tblGrid>
      <w:tr w:rsidR="00385F64" w14:paraId="035EE147" w14:textId="77777777">
        <w:trPr>
          <w:trHeight w:hRule="exact" w:val="598"/>
        </w:trPr>
        <w:tc>
          <w:tcPr>
            <w:tcW w:w="3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6C2D9C" w14:textId="77777777" w:rsidR="00385F64" w:rsidRDefault="00000000">
            <w:pPr>
              <w:spacing w:line="280" w:lineRule="exact"/>
              <w:ind w:left="53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on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cer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ri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ty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1E941D" w14:textId="77777777" w:rsidR="00385F64" w:rsidRDefault="00000000">
            <w:pPr>
              <w:spacing w:line="280" w:lineRule="exact"/>
              <w:ind w:left="10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Re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ceiv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in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 D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te</w:t>
            </w:r>
          </w:p>
        </w:tc>
        <w:tc>
          <w:tcPr>
            <w:tcW w:w="1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24D93B" w14:textId="77777777" w:rsidR="00385F64" w:rsidRDefault="00000000">
            <w:pPr>
              <w:spacing w:line="280" w:lineRule="exact"/>
              <w:ind w:left="249" w:right="255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orw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din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</w:t>
            </w:r>
          </w:p>
          <w:p w14:paraId="1DAE64DB" w14:textId="77777777" w:rsidR="00385F64" w:rsidRDefault="00000000">
            <w:pPr>
              <w:ind w:left="583" w:right="588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te</w:t>
            </w:r>
          </w:p>
        </w:tc>
        <w:tc>
          <w:tcPr>
            <w:tcW w:w="2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5FF6C8" w14:textId="77777777" w:rsidR="00385F64" w:rsidRDefault="00000000">
            <w:pPr>
              <w:spacing w:line="280" w:lineRule="exact"/>
              <w:ind w:left="203" w:right="20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ay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</w:t>
            </w:r>
          </w:p>
          <w:p w14:paraId="6A8B2C99" w14:textId="77777777" w:rsidR="00385F64" w:rsidRDefault="00000000">
            <w:pPr>
              <w:ind w:left="530" w:right="53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on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me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</w:t>
            </w:r>
          </w:p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3AD088" w14:textId="77777777" w:rsidR="00385F64" w:rsidRDefault="00000000">
            <w:pPr>
              <w:spacing w:line="280" w:lineRule="exact"/>
              <w:ind w:left="124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Sign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ur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e of </w:t>
            </w:r>
            <w:r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ff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cer</w:t>
            </w:r>
          </w:p>
        </w:tc>
      </w:tr>
      <w:tr w:rsidR="00385F64" w14:paraId="4A50F253" w14:textId="77777777">
        <w:trPr>
          <w:trHeight w:hRule="exact" w:val="595"/>
        </w:trPr>
        <w:tc>
          <w:tcPr>
            <w:tcW w:w="3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51B9C" w14:textId="77777777" w:rsidR="00385F64" w:rsidRDefault="00000000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O/O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ad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mas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  <w:p w14:paraId="7B312010" w14:textId="77777777" w:rsidR="00385F64" w:rsidRDefault="00000000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In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A7F156" w14:textId="77777777" w:rsidR="00385F64" w:rsidRDefault="00385F64"/>
        </w:tc>
        <w:tc>
          <w:tcPr>
            <w:tcW w:w="1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23CE6" w14:textId="77777777" w:rsidR="00385F64" w:rsidRDefault="00385F64"/>
        </w:tc>
        <w:tc>
          <w:tcPr>
            <w:tcW w:w="2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46F00F" w14:textId="77777777" w:rsidR="00385F64" w:rsidRDefault="00385F64"/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46B9B" w14:textId="77777777" w:rsidR="00385F64" w:rsidRDefault="00385F64"/>
        </w:tc>
      </w:tr>
      <w:tr w:rsidR="00385F64" w14:paraId="04236543" w14:textId="77777777">
        <w:trPr>
          <w:trHeight w:hRule="exact" w:val="595"/>
        </w:trPr>
        <w:tc>
          <w:tcPr>
            <w:tcW w:w="3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6D2BE7" w14:textId="77777777" w:rsidR="00385F64" w:rsidRDefault="00000000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O/O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AEO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Z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39F6E9" w14:textId="77777777" w:rsidR="00385F64" w:rsidRDefault="00385F64"/>
        </w:tc>
        <w:tc>
          <w:tcPr>
            <w:tcW w:w="1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C2391D" w14:textId="77777777" w:rsidR="00385F64" w:rsidRDefault="00385F64"/>
        </w:tc>
        <w:tc>
          <w:tcPr>
            <w:tcW w:w="2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15D9AA" w14:textId="77777777" w:rsidR="00385F64" w:rsidRDefault="00385F64"/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4C1736" w14:textId="77777777" w:rsidR="00385F64" w:rsidRDefault="00385F64"/>
        </w:tc>
      </w:tr>
      <w:tr w:rsidR="00385F64" w14:paraId="1A32238E" w14:textId="77777777">
        <w:trPr>
          <w:trHeight w:hRule="exact" w:val="598"/>
        </w:trPr>
        <w:tc>
          <w:tcPr>
            <w:tcW w:w="3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06B5E" w14:textId="77777777" w:rsidR="00385F64" w:rsidRDefault="00000000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O/O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y.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(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in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ase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</w:t>
            </w:r>
          </w:p>
          <w:p w14:paraId="0E53DF8D" w14:textId="77777777" w:rsidR="00385F64" w:rsidRDefault="00000000">
            <w:pPr>
              <w:spacing w:before="2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ima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Sch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ol)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3D500" w14:textId="77777777" w:rsidR="00385F64" w:rsidRDefault="00385F64"/>
        </w:tc>
        <w:tc>
          <w:tcPr>
            <w:tcW w:w="1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FF445C" w14:textId="77777777" w:rsidR="00385F64" w:rsidRDefault="00385F64"/>
        </w:tc>
        <w:tc>
          <w:tcPr>
            <w:tcW w:w="2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EE2B5A" w14:textId="77777777" w:rsidR="00385F64" w:rsidRDefault="00385F64"/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0202CC" w14:textId="77777777" w:rsidR="00385F64" w:rsidRDefault="00385F64"/>
        </w:tc>
      </w:tr>
      <w:tr w:rsidR="00385F64" w14:paraId="72352808" w14:textId="77777777">
        <w:trPr>
          <w:trHeight w:hRule="exact" w:val="595"/>
        </w:trPr>
        <w:tc>
          <w:tcPr>
            <w:tcW w:w="3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8AB117" w14:textId="77777777" w:rsidR="00385F64" w:rsidRDefault="00000000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O/O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B8832B" w14:textId="77777777" w:rsidR="00385F64" w:rsidRDefault="00385F64"/>
        </w:tc>
        <w:tc>
          <w:tcPr>
            <w:tcW w:w="1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8CCADC" w14:textId="77777777" w:rsidR="00385F64" w:rsidRDefault="00385F64"/>
        </w:tc>
        <w:tc>
          <w:tcPr>
            <w:tcW w:w="2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F2346" w14:textId="77777777" w:rsidR="00385F64" w:rsidRDefault="00385F64"/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92DF6" w14:textId="77777777" w:rsidR="00385F64" w:rsidRDefault="00385F64"/>
        </w:tc>
      </w:tr>
      <w:tr w:rsidR="00385F64" w14:paraId="50715573" w14:textId="77777777">
        <w:trPr>
          <w:trHeight w:hRule="exact" w:val="596"/>
        </w:trPr>
        <w:tc>
          <w:tcPr>
            <w:tcW w:w="3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4DA9CC" w14:textId="77777777" w:rsidR="00385F64" w:rsidRDefault="00000000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CEO Of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(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If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</w:t>
            </w:r>
          </w:p>
          <w:p w14:paraId="4A77F0B8" w14:textId="77777777" w:rsidR="00385F64" w:rsidRDefault="00000000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y)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A9530" w14:textId="77777777" w:rsidR="00385F64" w:rsidRDefault="00385F64"/>
        </w:tc>
        <w:tc>
          <w:tcPr>
            <w:tcW w:w="1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1A442F" w14:textId="77777777" w:rsidR="00385F64" w:rsidRDefault="00385F64"/>
        </w:tc>
        <w:tc>
          <w:tcPr>
            <w:tcW w:w="2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B6685C" w14:textId="77777777" w:rsidR="00385F64" w:rsidRDefault="00385F64"/>
        </w:tc>
        <w:tc>
          <w:tcPr>
            <w:tcW w:w="22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E6E7B" w14:textId="77777777" w:rsidR="00385F64" w:rsidRDefault="00385F64"/>
        </w:tc>
      </w:tr>
    </w:tbl>
    <w:p w14:paraId="26E804DB" w14:textId="77777777" w:rsidR="007B2DA9" w:rsidRDefault="007B2DA9"/>
    <w:sectPr w:rsidR="007B2DA9" w:rsidSect="00D02685">
      <w:type w:val="continuous"/>
      <w:pgSz w:w="11906" w:h="16838" w:code="9"/>
      <w:pgMar w:top="220" w:right="420" w:bottom="280" w:left="50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8D3615"/>
    <w:multiLevelType w:val="multilevel"/>
    <w:tmpl w:val="07800D9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05528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F64"/>
    <w:rsid w:val="0033563A"/>
    <w:rsid w:val="00385F64"/>
    <w:rsid w:val="007B2DA9"/>
    <w:rsid w:val="009026AC"/>
    <w:rsid w:val="00C74E8C"/>
    <w:rsid w:val="00D0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E0336"/>
  <w15:docId w15:val="{6EC25F9D-D1BE-4FDF-B0E5-83A52BC0F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Rana Abdullah</dc:creator>
  <cp:lastModifiedBy>Rana Abdullah</cp:lastModifiedBy>
  <cp:revision>4</cp:revision>
  <cp:lastPrinted>2024-10-27T06:07:00Z</cp:lastPrinted>
  <dcterms:created xsi:type="dcterms:W3CDTF">2024-10-27T06:05:00Z</dcterms:created>
  <dcterms:modified xsi:type="dcterms:W3CDTF">2024-10-27T06:07:00Z</dcterms:modified>
</cp:coreProperties>
</file>